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32" w:rsidRDefault="00D57032">
      <w:pPr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val="en-US"/>
        </w:rPr>
        <w:t>ruhsat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val="en-US"/>
        </w:rPr>
        <w:t>başvurusu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(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val="en-US"/>
        </w:rPr>
        <w:t>Yapı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val="en-US"/>
        </w:rPr>
        <w:t>denetimli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val="en-US"/>
        </w:rPr>
        <w:t>)</w:t>
      </w:r>
    </w:p>
    <w:p w:rsidR="00D57032" w:rsidRDefault="00D57032">
      <w:pPr>
        <w:numPr>
          <w:ilvl w:val="0"/>
          <w:numId w:val="2"/>
        </w:numPr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3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ayr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ı dosya halinde ruhsat 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basvurusu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yapılacaktır. Dosyalar evrak sırasında hazırlanacaktır.</w:t>
      </w:r>
    </w:p>
    <w:p w:rsidR="00D57032" w:rsidRDefault="00D57032">
      <w:pPr>
        <w:ind w:left="360"/>
        <w:rPr>
          <w:rFonts w:ascii="Calibri" w:hAnsi="Calibri" w:cs="Calibri"/>
          <w:color w:val="000000"/>
          <w:sz w:val="22"/>
          <w:szCs w:val="22"/>
          <w:lang w:val="en-US"/>
        </w:rPr>
      </w:pPr>
    </w:p>
    <w:p w:rsidR="00D57032" w:rsidRDefault="00D57032">
      <w:pPr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1.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val="en-US"/>
        </w:rPr>
        <w:t>Ruhsat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val="en-US"/>
        </w:rPr>
        <w:t>dosyas</w:t>
      </w:r>
      <w:proofErr w:type="spellEnd"/>
      <w:r>
        <w:rPr>
          <w:rFonts w:ascii="Arial TUR" w:hAnsi="Arial TUR" w:cs="Arial TUR"/>
          <w:b/>
          <w:color w:val="000000"/>
          <w:sz w:val="22"/>
          <w:szCs w:val="22"/>
        </w:rPr>
        <w:t>ı</w:t>
      </w:r>
      <w:r>
        <w:rPr>
          <w:rFonts w:ascii="Arial TUR" w:hAnsi="Arial TUR" w:cs="Arial TUR"/>
          <w:color w:val="000000"/>
          <w:sz w:val="22"/>
          <w:szCs w:val="22"/>
        </w:rPr>
        <w:t xml:space="preserve"> (Belgeler asılları olacaktır.)</w:t>
      </w:r>
    </w:p>
    <w:p w:rsidR="00D57032" w:rsidRDefault="00D57032">
      <w:pPr>
        <w:numPr>
          <w:ilvl w:val="0"/>
          <w:numId w:val="1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Ruhsat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basvuru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dilekcesi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 (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Varsa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vekalet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fotokopisi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)</w:t>
      </w:r>
    </w:p>
    <w:p w:rsidR="00D57032" w:rsidRDefault="00D57032">
      <w:pPr>
        <w:numPr>
          <w:ilvl w:val="0"/>
          <w:numId w:val="1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Tapu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fotokopisi</w:t>
      </w:r>
      <w:r>
        <w:rPr>
          <w:rFonts w:ascii="Arial" w:hAnsi="Arial" w:cs="Arial"/>
          <w:color w:val="000000"/>
          <w:sz w:val="22"/>
          <w:szCs w:val="22"/>
          <w:lang w:val="en-US"/>
        </w:rPr>
        <w:t>. (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Arsa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niteliginde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olacak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.)</w:t>
      </w:r>
    </w:p>
    <w:p w:rsidR="00D57032" w:rsidRDefault="00D57032">
      <w:pPr>
        <w:numPr>
          <w:ilvl w:val="0"/>
          <w:numId w:val="1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Tapuda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takiyat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degisiklik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yoktur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belgesi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 (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Tapu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K.Md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. son 1 ay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içinde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al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ınmış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>.)</w:t>
      </w:r>
    </w:p>
    <w:p w:rsidR="00D57032" w:rsidRDefault="00D57032">
      <w:pPr>
        <w:numPr>
          <w:ilvl w:val="0"/>
          <w:numId w:val="1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Ac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ıpayam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Belediyesinden imar çapı. (son 1 yıl  içinde alınmış olmalı.)</w:t>
      </w:r>
    </w:p>
    <w:p w:rsidR="00D57032" w:rsidRDefault="00D57032">
      <w:pPr>
        <w:numPr>
          <w:ilvl w:val="0"/>
          <w:numId w:val="1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Çap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ve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aplikasyon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krokisi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 (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Lisansl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ı bürolardan / Tapu 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Kad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>. Md.den.)</w:t>
      </w:r>
    </w:p>
    <w:p w:rsidR="00D57032" w:rsidRDefault="00D57032">
      <w:pPr>
        <w:numPr>
          <w:ilvl w:val="0"/>
          <w:numId w:val="1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müellifleri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taahütnameleri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  <w:r>
        <w:rPr>
          <w:rFonts w:ascii="Arial TUR" w:hAnsi="Arial TUR" w:cs="Arial TUR"/>
          <w:color w:val="000000"/>
          <w:sz w:val="22"/>
          <w:szCs w:val="22"/>
        </w:rPr>
        <w:t xml:space="preserve"> Mimar, inşaat, 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elektirik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, 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makina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>, jeoloji, jeofizik mühendisleri tarafından onaylı. (Birer adet.)</w:t>
      </w:r>
    </w:p>
    <w:p w:rsidR="00D57032" w:rsidRDefault="00D57032">
      <w:pPr>
        <w:numPr>
          <w:ilvl w:val="0"/>
          <w:numId w:val="1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Harita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mühendisi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onayl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ı, bina aplikasyon belgesi ve 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cdsi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>.</w:t>
      </w:r>
    </w:p>
    <w:p w:rsidR="00D57032" w:rsidRDefault="00D57032">
      <w:pPr>
        <w:numPr>
          <w:ilvl w:val="0"/>
          <w:numId w:val="1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Harita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mühendisi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onayl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ı, 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plankote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belgesi.                                       </w:t>
      </w:r>
    </w:p>
    <w:p w:rsidR="00D57032" w:rsidRDefault="00D57032">
      <w:pPr>
        <w:numPr>
          <w:ilvl w:val="0"/>
          <w:numId w:val="1"/>
        </w:numPr>
        <w:rPr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1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autocad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2000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dwg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/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dxf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format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ında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-vaziyet, yerleşim ve planların- 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buluduğu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mimari proje 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cdsi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>. (alan ve aplikasyon kontrolleri için.)</w:t>
      </w:r>
    </w:p>
    <w:p w:rsidR="00D57032" w:rsidRPr="00AE6E47" w:rsidRDefault="00AE6E47" w:rsidP="00AE6E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*     </w:t>
      </w:r>
      <w:r w:rsidR="004B320F">
        <w:rPr>
          <w:rFonts w:ascii="Arial" w:hAnsi="Arial" w:cs="Arial"/>
          <w:sz w:val="22"/>
          <w:szCs w:val="22"/>
        </w:rPr>
        <w:t>Su kanal durum belgesi</w:t>
      </w:r>
      <w:r w:rsidR="00A36479">
        <w:rPr>
          <w:rFonts w:ascii="Arial" w:hAnsi="Arial" w:cs="Arial"/>
          <w:sz w:val="22"/>
          <w:szCs w:val="22"/>
        </w:rPr>
        <w:t xml:space="preserve"> (DESKİ</w:t>
      </w:r>
      <w:r>
        <w:rPr>
          <w:rFonts w:ascii="Arial" w:hAnsi="Arial" w:cs="Arial"/>
          <w:sz w:val="22"/>
          <w:szCs w:val="22"/>
        </w:rPr>
        <w:t>) den</w:t>
      </w:r>
    </w:p>
    <w:p w:rsidR="00D57032" w:rsidRDefault="00D57032">
      <w:pPr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color w:val="000000"/>
          <w:sz w:val="22"/>
          <w:szCs w:val="22"/>
          <w:lang w:val="en-US"/>
        </w:rPr>
        <w:t>2. Yap</w:t>
      </w:r>
      <w:r>
        <w:rPr>
          <w:rFonts w:ascii="Arial TUR" w:hAnsi="Arial TUR" w:cs="Arial TUR"/>
          <w:b/>
          <w:color w:val="000000"/>
          <w:sz w:val="22"/>
          <w:szCs w:val="22"/>
        </w:rPr>
        <w:t>ı denetim dosyası</w:t>
      </w:r>
    </w:p>
    <w:p w:rsidR="00D57032" w:rsidRDefault="00D57032">
      <w:pPr>
        <w:numPr>
          <w:ilvl w:val="0"/>
          <w:numId w:val="3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Yap</w:t>
      </w:r>
      <w:r>
        <w:rPr>
          <w:rFonts w:ascii="Arial TUR" w:hAnsi="Arial TUR" w:cs="Arial TUR"/>
          <w:color w:val="000000"/>
          <w:sz w:val="22"/>
          <w:szCs w:val="22"/>
        </w:rPr>
        <w:t>ı denetim ücreti makbuzları.</w:t>
      </w:r>
    </w:p>
    <w:p w:rsidR="00D57032" w:rsidRDefault="00D57032">
      <w:pPr>
        <w:numPr>
          <w:ilvl w:val="0"/>
          <w:numId w:val="3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Yap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ıya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ilişkin bilgi formu.</w:t>
      </w:r>
    </w:p>
    <w:p w:rsidR="00D57032" w:rsidRDefault="00D57032">
      <w:pPr>
        <w:numPr>
          <w:ilvl w:val="0"/>
          <w:numId w:val="3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Yap</w:t>
      </w:r>
      <w:r>
        <w:rPr>
          <w:rFonts w:ascii="Arial TUR" w:hAnsi="Arial TUR" w:cs="Arial TUR"/>
          <w:color w:val="000000"/>
          <w:sz w:val="22"/>
          <w:szCs w:val="22"/>
        </w:rPr>
        <w:t>ı denetim kuruluşu taahhütnamesi.</w:t>
      </w:r>
    </w:p>
    <w:p w:rsidR="00D57032" w:rsidRDefault="00D57032">
      <w:pPr>
        <w:numPr>
          <w:ilvl w:val="0"/>
          <w:numId w:val="3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Yap</w:t>
      </w:r>
      <w:r>
        <w:rPr>
          <w:rFonts w:ascii="Arial TUR" w:hAnsi="Arial TUR" w:cs="Arial TUR"/>
          <w:color w:val="000000"/>
          <w:sz w:val="22"/>
          <w:szCs w:val="22"/>
        </w:rPr>
        <w:t>ı denetim hizmet Sözleşmesi.</w:t>
      </w:r>
    </w:p>
    <w:p w:rsidR="00D57032" w:rsidRDefault="00D57032">
      <w:pPr>
        <w:numPr>
          <w:ilvl w:val="0"/>
          <w:numId w:val="3"/>
        </w:numPr>
        <w:tabs>
          <w:tab w:val="left" w:pos="0"/>
        </w:tabs>
        <w:rPr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Yap</w:t>
      </w:r>
      <w:r>
        <w:rPr>
          <w:rFonts w:ascii="Arial TUR" w:hAnsi="Arial TUR" w:cs="Arial TUR"/>
          <w:color w:val="000000"/>
          <w:sz w:val="22"/>
          <w:szCs w:val="22"/>
        </w:rPr>
        <w:t>ı denetim proje kontrol formları.</w:t>
      </w:r>
    </w:p>
    <w:p w:rsidR="00D57032" w:rsidRDefault="00D57032">
      <w:pPr>
        <w:tabs>
          <w:tab w:val="left" w:pos="0"/>
        </w:tabs>
        <w:rPr>
          <w:sz w:val="22"/>
          <w:szCs w:val="22"/>
        </w:rPr>
      </w:pPr>
    </w:p>
    <w:p w:rsidR="00D57032" w:rsidRDefault="00D57032">
      <w:pPr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3.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val="en-US"/>
        </w:rPr>
        <w:t>Müteahit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val="en-US"/>
        </w:rPr>
        <w:t>dosyas</w:t>
      </w:r>
      <w:proofErr w:type="spellEnd"/>
      <w:r>
        <w:rPr>
          <w:rFonts w:ascii="Arial TUR" w:hAnsi="Arial TUR" w:cs="Arial TUR"/>
          <w:b/>
          <w:color w:val="000000"/>
          <w:sz w:val="22"/>
          <w:szCs w:val="22"/>
        </w:rPr>
        <w:t xml:space="preserve">ı </w:t>
      </w:r>
      <w:r>
        <w:rPr>
          <w:rFonts w:ascii="Arial TUR" w:hAnsi="Arial TUR" w:cs="Arial TUR"/>
          <w:color w:val="000000"/>
          <w:sz w:val="22"/>
          <w:szCs w:val="22"/>
        </w:rPr>
        <w:t>(Belgeler asılları olacaktır.)</w:t>
      </w:r>
    </w:p>
    <w:p w:rsidR="00D57032" w:rsidRDefault="00D57032">
      <w:pPr>
        <w:numPr>
          <w:ilvl w:val="0"/>
          <w:numId w:val="6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Müteahit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taahhütnamesi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D57032" w:rsidRDefault="00D57032">
      <w:pPr>
        <w:numPr>
          <w:ilvl w:val="0"/>
          <w:numId w:val="6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Şantiye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şefi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-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mütea</w:t>
      </w:r>
      <w:r w:rsidR="0051424F">
        <w:rPr>
          <w:rFonts w:ascii="Arial" w:hAnsi="Arial" w:cs="Arial"/>
          <w:color w:val="000000"/>
          <w:sz w:val="22"/>
          <w:szCs w:val="22"/>
          <w:lang w:val="en-US"/>
        </w:rPr>
        <w:t>h</w:t>
      </w:r>
      <w:r>
        <w:rPr>
          <w:rFonts w:ascii="Arial" w:hAnsi="Arial" w:cs="Arial"/>
          <w:color w:val="000000"/>
          <w:sz w:val="22"/>
          <w:szCs w:val="22"/>
          <w:lang w:val="en-US"/>
        </w:rPr>
        <w:t>hit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sözlesmesi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D57032" w:rsidRDefault="00D57032">
      <w:pPr>
        <w:numPr>
          <w:ilvl w:val="0"/>
          <w:numId w:val="6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Şantiye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şefi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taahhütnamesi</w:t>
      </w:r>
      <w:proofErr w:type="spellEnd"/>
    </w:p>
    <w:p w:rsidR="00D57032" w:rsidRDefault="00D57032">
      <w:pPr>
        <w:tabs>
          <w:tab w:val="left" w:pos="720"/>
        </w:tabs>
        <w:ind w:left="36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:rsidR="00D57032" w:rsidRDefault="00D57032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sahibi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bir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müteahitle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anlaşmışsa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aşagıdaki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belgeler de eklenecektir.</w:t>
      </w:r>
    </w:p>
    <w:p w:rsidR="00D57032" w:rsidRDefault="00D57032">
      <w:pPr>
        <w:numPr>
          <w:ilvl w:val="0"/>
          <w:numId w:val="5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Ticaret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odas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>ı belgeleri.</w:t>
      </w:r>
    </w:p>
    <w:p w:rsidR="00D57032" w:rsidRDefault="00D57032">
      <w:pPr>
        <w:numPr>
          <w:ilvl w:val="0"/>
          <w:numId w:val="5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Vergi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Levhas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>ı fotokopisi.</w:t>
      </w:r>
    </w:p>
    <w:p w:rsidR="00D57032" w:rsidRDefault="00D57032">
      <w:pPr>
        <w:numPr>
          <w:ilvl w:val="0"/>
          <w:numId w:val="5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Ticaret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sicil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gazetesi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fotokopisi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D57032" w:rsidRDefault="00D57032">
      <w:pPr>
        <w:numPr>
          <w:ilvl w:val="0"/>
          <w:numId w:val="5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Yap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ım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sözleşmesi. (aslı)</w:t>
      </w:r>
    </w:p>
    <w:p w:rsidR="00D57032" w:rsidRDefault="00D57032">
      <w:pPr>
        <w:numPr>
          <w:ilvl w:val="0"/>
          <w:numId w:val="5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Imza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sirküsü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D57032" w:rsidRDefault="00D57032">
      <w:pPr>
        <w:tabs>
          <w:tab w:val="left" w:pos="720"/>
        </w:tabs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ab/>
        <w:t xml:space="preserve">Not: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sahibi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inşaatı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kendi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yapacak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ise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; (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Denizli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Çevre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ve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Şeh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Md.e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gecici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müteahitlik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belgesi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için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başvuracak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.)</w:t>
      </w:r>
    </w:p>
    <w:p w:rsidR="00D57032" w:rsidRDefault="00D57032">
      <w:pPr>
        <w:rPr>
          <w:rFonts w:ascii="Calibri" w:hAnsi="Calibri" w:cs="Calibri"/>
          <w:color w:val="000000"/>
          <w:sz w:val="22"/>
          <w:szCs w:val="22"/>
          <w:lang w:val="en-US"/>
        </w:rPr>
      </w:pPr>
    </w:p>
    <w:p w:rsidR="00D57032" w:rsidRDefault="00D57032">
      <w:pPr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  <w:lang w:val="en-US"/>
        </w:rPr>
        <w:t>Projeler</w:t>
      </w:r>
      <w:proofErr w:type="spellEnd"/>
    </w:p>
    <w:p w:rsidR="00D57032" w:rsidRDefault="00D57032">
      <w:pPr>
        <w:numPr>
          <w:ilvl w:val="0"/>
          <w:numId w:val="4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6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mimari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D57032" w:rsidRDefault="00D57032">
      <w:pPr>
        <w:numPr>
          <w:ilvl w:val="0"/>
          <w:numId w:val="4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5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statik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proje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,2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statik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hesap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, 2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geoteknik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etut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raporu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D57032" w:rsidRDefault="00D57032">
      <w:pPr>
        <w:numPr>
          <w:ilvl w:val="0"/>
          <w:numId w:val="4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5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s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ıhhi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tesisat projesi ve 5 adet ısı yalıtım hesapları ve 5er adet </w:t>
      </w:r>
      <w:proofErr w:type="spellStart"/>
      <w:r>
        <w:rPr>
          <w:rFonts w:ascii="Arial TUR" w:hAnsi="Arial TUR" w:cs="Arial TUR"/>
          <w:color w:val="000000"/>
          <w:sz w:val="22"/>
          <w:szCs w:val="22"/>
        </w:rPr>
        <w:t>diger</w:t>
      </w:r>
      <w:proofErr w:type="spellEnd"/>
      <w:r>
        <w:rPr>
          <w:rFonts w:ascii="Arial TUR" w:hAnsi="Arial TUR" w:cs="Arial TUR"/>
          <w:color w:val="000000"/>
          <w:sz w:val="22"/>
          <w:szCs w:val="22"/>
        </w:rPr>
        <w:t xml:space="preserve"> projeler.</w:t>
      </w:r>
    </w:p>
    <w:p w:rsidR="00D57032" w:rsidRDefault="004B320F">
      <w:pPr>
        <w:numPr>
          <w:ilvl w:val="0"/>
          <w:numId w:val="4"/>
        </w:numPr>
        <w:tabs>
          <w:tab w:val="left" w:pos="0"/>
        </w:tabs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5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tane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ve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Kanal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bağlantı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projesi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(DESKİ ONAYLI)                                                                                                                                                                                          </w:t>
      </w:r>
      <w:r w:rsidR="00D57032">
        <w:rPr>
          <w:rFonts w:ascii="Arial" w:hAnsi="Arial" w:cs="Arial"/>
          <w:color w:val="000000"/>
          <w:sz w:val="22"/>
          <w:szCs w:val="22"/>
          <w:lang w:val="en-US"/>
        </w:rPr>
        <w:t xml:space="preserve">5 </w:t>
      </w:r>
      <w:proofErr w:type="spellStart"/>
      <w:r w:rsidR="00D57032">
        <w:rPr>
          <w:rFonts w:ascii="Arial" w:hAnsi="Arial" w:cs="Arial"/>
          <w:color w:val="000000"/>
          <w:sz w:val="22"/>
          <w:szCs w:val="22"/>
          <w:lang w:val="en-US"/>
        </w:rPr>
        <w:t>adet</w:t>
      </w:r>
      <w:proofErr w:type="spellEnd"/>
      <w:r w:rsidR="00D57032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D57032">
        <w:rPr>
          <w:rFonts w:ascii="Arial" w:hAnsi="Arial" w:cs="Arial"/>
          <w:color w:val="000000"/>
          <w:sz w:val="22"/>
          <w:szCs w:val="22"/>
          <w:lang w:val="en-US"/>
        </w:rPr>
        <w:t>elektirik</w:t>
      </w:r>
      <w:proofErr w:type="spellEnd"/>
      <w:r w:rsidR="00D57032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D57032">
        <w:rPr>
          <w:rFonts w:ascii="Arial" w:hAnsi="Arial" w:cs="Arial"/>
          <w:color w:val="000000"/>
          <w:sz w:val="22"/>
          <w:szCs w:val="22"/>
          <w:lang w:val="en-US"/>
        </w:rPr>
        <w:t>projesi</w:t>
      </w:r>
      <w:proofErr w:type="spellEnd"/>
      <w:r w:rsidR="00D57032">
        <w:rPr>
          <w:rFonts w:ascii="Arial" w:hAnsi="Arial" w:cs="Arial"/>
          <w:color w:val="000000"/>
          <w:sz w:val="22"/>
          <w:szCs w:val="22"/>
          <w:lang w:val="en-US"/>
        </w:rPr>
        <w:t>. (</w:t>
      </w:r>
      <w:proofErr w:type="spellStart"/>
      <w:r w:rsidR="00D57032">
        <w:rPr>
          <w:rFonts w:ascii="Arial" w:hAnsi="Arial" w:cs="Arial"/>
          <w:color w:val="000000"/>
          <w:sz w:val="22"/>
          <w:szCs w:val="22"/>
          <w:lang w:val="en-US"/>
        </w:rPr>
        <w:t>aydem</w:t>
      </w:r>
      <w:proofErr w:type="spellEnd"/>
      <w:r w:rsidR="00D57032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D57032">
        <w:rPr>
          <w:rFonts w:ascii="Arial" w:hAnsi="Arial" w:cs="Arial"/>
          <w:color w:val="000000"/>
          <w:sz w:val="22"/>
          <w:szCs w:val="22"/>
          <w:lang w:val="en-US"/>
        </w:rPr>
        <w:t>onayl</w:t>
      </w:r>
      <w:proofErr w:type="spellEnd"/>
      <w:r w:rsidR="00D57032">
        <w:rPr>
          <w:rFonts w:ascii="Arial TUR" w:hAnsi="Arial TUR" w:cs="Arial TUR"/>
          <w:color w:val="000000"/>
          <w:sz w:val="22"/>
          <w:szCs w:val="22"/>
        </w:rPr>
        <w:t>ı.)</w:t>
      </w:r>
    </w:p>
    <w:p w:rsidR="00D57032" w:rsidRDefault="00D57032">
      <w:pPr>
        <w:numPr>
          <w:ilvl w:val="0"/>
          <w:numId w:val="4"/>
        </w:numPr>
        <w:tabs>
          <w:tab w:val="left" w:pos="0"/>
        </w:tabs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2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Adet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jelolojik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rapor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D57032" w:rsidRDefault="00D57032">
      <w:pPr>
        <w:tabs>
          <w:tab w:val="left" w:pos="720"/>
        </w:tabs>
        <w:rPr>
          <w:rFonts w:ascii="Calibri" w:hAnsi="Calibri" w:cs="Calibri"/>
          <w:color w:val="000000"/>
          <w:sz w:val="22"/>
          <w:szCs w:val="22"/>
          <w:lang w:val="en-US"/>
        </w:rPr>
      </w:pPr>
    </w:p>
    <w:p w:rsidR="00D57032" w:rsidRDefault="00D57032">
      <w:r>
        <w:rPr>
          <w:rFonts w:ascii="Arial" w:hAnsi="Arial" w:cs="Arial"/>
          <w:color w:val="000000"/>
          <w:sz w:val="22"/>
          <w:szCs w:val="22"/>
          <w:lang w:val="en-US"/>
        </w:rPr>
        <w:tab/>
        <w:t xml:space="preserve">Not: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Tadilat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US"/>
        </w:rPr>
        <w:t>projelerinde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>
        <w:rPr>
          <w:rFonts w:ascii="Arial TUR" w:hAnsi="Arial TUR" w:cs="Arial TUR"/>
          <w:color w:val="000000"/>
          <w:sz w:val="22"/>
          <w:szCs w:val="22"/>
        </w:rPr>
        <w:t>mimar onaylı tadilat kapsamı raporu ve eski ruhsat, iskan ruhsatı, eski mimari proje, vb… gerekli belge ve projeler eklenecektir.</w:t>
      </w:r>
    </w:p>
    <w:sectPr w:rsidR="00D57032">
      <w:pgSz w:w="12240" w:h="15840"/>
      <w:pgMar w:top="1440" w:right="567" w:bottom="1134" w:left="1134" w:header="708" w:footer="708" w:gutter="0"/>
      <w:cols w:space="708"/>
      <w:docGrid w:linePitch="240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A2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A2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2"/>
        <w:szCs w:val="22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2"/>
        <w:szCs w:val="22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AE6E47"/>
    <w:rsid w:val="00166D5D"/>
    <w:rsid w:val="004B320F"/>
    <w:rsid w:val="0051424F"/>
    <w:rsid w:val="006152D4"/>
    <w:rsid w:val="00A36479"/>
    <w:rsid w:val="00AE6E47"/>
    <w:rsid w:val="00D57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sz w:val="22"/>
      <w:szCs w:val="22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  <w:color w:val="000000"/>
      <w:sz w:val="22"/>
      <w:szCs w:val="22"/>
      <w:lang w:val="en-US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  <w:sz w:val="22"/>
      <w:szCs w:val="22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ismail_fenisleri</dc:creator>
  <cp:lastModifiedBy>ismail_fenisleri</cp:lastModifiedBy>
  <cp:revision>2</cp:revision>
  <cp:lastPrinted>2017-05-22T09:40:00Z</cp:lastPrinted>
  <dcterms:created xsi:type="dcterms:W3CDTF">2017-11-15T11:49:00Z</dcterms:created>
  <dcterms:modified xsi:type="dcterms:W3CDTF">2017-11-15T11:49:00Z</dcterms:modified>
</cp:coreProperties>
</file>