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9F" w:rsidRDefault="00791C9F">
      <w:pPr>
        <w:rPr>
          <w:rFonts w:ascii="Tahoma" w:hAnsi="Tahoma" w:cs="Tahoma"/>
          <w:b/>
          <w:color w:val="000000"/>
          <w:sz w:val="22"/>
          <w:szCs w:val="22"/>
          <w:lang w:val="en-US"/>
        </w:rPr>
      </w:pPr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 </w:t>
      </w:r>
    </w:p>
    <w:p w:rsidR="00455692" w:rsidRDefault="00455692">
      <w:pPr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ruhsat</w:t>
      </w:r>
      <w:proofErr w:type="spellEnd"/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başvurusu</w:t>
      </w:r>
      <w:proofErr w:type="spellEnd"/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 (</w:t>
      </w:r>
      <w:proofErr w:type="spellStart"/>
      <w:proofErr w:type="gram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T.U.S'lu</w:t>
      </w:r>
      <w:proofErr w:type="spellEnd"/>
      <w:proofErr w:type="gramEnd"/>
      <w:r>
        <w:rPr>
          <w:rFonts w:ascii="Tahoma" w:hAnsi="Tahoma" w:cs="Tahoma"/>
          <w:b/>
          <w:color w:val="000000"/>
          <w:sz w:val="22"/>
          <w:szCs w:val="22"/>
          <w:lang w:val="en-US"/>
        </w:rPr>
        <w:t>)</w:t>
      </w:r>
    </w:p>
    <w:p w:rsidR="00455692" w:rsidRDefault="00455692">
      <w:pPr>
        <w:numPr>
          <w:ilvl w:val="0"/>
          <w:numId w:val="1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2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ayr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ı dosya halinde ruhsat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basvurusu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yapılacaktır. Dosyalar evrak sırasında hazırlanacaktır.  </w:t>
      </w:r>
    </w:p>
    <w:p w:rsidR="00455692" w:rsidRDefault="00455692">
      <w:pPr>
        <w:rPr>
          <w:rFonts w:ascii="Tahoma" w:hAnsi="Tahoma" w:cs="Tahoma"/>
          <w:sz w:val="22"/>
          <w:szCs w:val="22"/>
        </w:rPr>
      </w:pPr>
    </w:p>
    <w:p w:rsidR="00455692" w:rsidRDefault="00455692">
      <w:pPr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1.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Ruhsat</w:t>
      </w:r>
      <w:proofErr w:type="spellEnd"/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dosyas</w:t>
      </w:r>
      <w:proofErr w:type="spellEnd"/>
      <w:r>
        <w:rPr>
          <w:rFonts w:ascii="Tahoma" w:hAnsi="Tahoma" w:cs="Tahoma"/>
          <w:b/>
          <w:color w:val="000000"/>
          <w:sz w:val="22"/>
          <w:szCs w:val="22"/>
        </w:rPr>
        <w:t>ı</w:t>
      </w:r>
      <w:r>
        <w:rPr>
          <w:rFonts w:ascii="Tahoma" w:hAnsi="Tahoma" w:cs="Tahoma"/>
          <w:color w:val="000000"/>
          <w:sz w:val="22"/>
          <w:szCs w:val="22"/>
        </w:rPr>
        <w:t xml:space="preserve"> (Belgeler asılları olacaktır.)</w:t>
      </w:r>
    </w:p>
    <w:p w:rsidR="00455692" w:rsidRDefault="00455692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Ruhsat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basvuru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dilekcesi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Varsa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vekalet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fotokopisi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)</w:t>
      </w:r>
    </w:p>
    <w:p w:rsidR="00455692" w:rsidRDefault="00455692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Tapu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fotokopisi</w:t>
      </w:r>
      <w:r>
        <w:rPr>
          <w:rFonts w:ascii="Tahoma" w:hAnsi="Tahoma" w:cs="Tahoma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Arsa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niteliginde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olacak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.)</w:t>
      </w:r>
    </w:p>
    <w:p w:rsidR="00455692" w:rsidRDefault="00455692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Tapuda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takiyat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degisiklik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yoktur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belgesi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Tapu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K.Md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. son 1 ay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içinde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al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ınmış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.)</w:t>
      </w:r>
    </w:p>
    <w:p w:rsidR="00455692" w:rsidRDefault="00455692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>Ac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ıpayam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Belediyesinden imar çapı. (son 1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yıl  içinde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alınmış olmalı.)</w:t>
      </w:r>
    </w:p>
    <w:p w:rsidR="00455692" w:rsidRDefault="00455692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Çap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ve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aplikasyon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krokisi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Lisansl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ı bürolardan / Tapu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Kad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.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Md.den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>.)</w:t>
      </w:r>
    </w:p>
    <w:p w:rsidR="00455692" w:rsidRDefault="00DA44E9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Proje</w:t>
      </w:r>
      <w:proofErr w:type="spellEnd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müellifleri</w:t>
      </w:r>
      <w:proofErr w:type="spellEnd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taahütnameleri</w:t>
      </w:r>
      <w:proofErr w:type="spellEnd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.</w:t>
      </w:r>
      <w:r w:rsidR="00455692">
        <w:rPr>
          <w:rFonts w:ascii="Tahoma" w:hAnsi="Tahoma" w:cs="Tahoma"/>
          <w:color w:val="000000"/>
          <w:sz w:val="22"/>
          <w:szCs w:val="22"/>
        </w:rPr>
        <w:t xml:space="preserve"> Mimar, inşaat,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</w:rPr>
        <w:t>elektirik</w:t>
      </w:r>
      <w:proofErr w:type="spellEnd"/>
      <w:r w:rsidR="00455692">
        <w:rPr>
          <w:rFonts w:ascii="Tahoma" w:hAnsi="Tahoma" w:cs="Tahoma"/>
          <w:color w:val="000000"/>
          <w:sz w:val="22"/>
          <w:szCs w:val="22"/>
        </w:rPr>
        <w:t xml:space="preserve">, makina, jeoloji, jeofizik mühendisleri </w:t>
      </w:r>
      <w:bookmarkStart w:id="0" w:name="_GoBack"/>
      <w:r w:rsidR="00455692">
        <w:rPr>
          <w:rFonts w:ascii="Tahoma" w:hAnsi="Tahoma" w:cs="Tahoma"/>
          <w:color w:val="000000"/>
          <w:sz w:val="22"/>
          <w:szCs w:val="22"/>
        </w:rPr>
        <w:t>tarafından onaylı. (Birer adet.)</w:t>
      </w:r>
    </w:p>
    <w:bookmarkEnd w:id="0"/>
    <w:p w:rsidR="00455692" w:rsidRDefault="00455692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Harita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mühendisi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onayl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ı, bina aplikasyon belgesi ve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cdsi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.</w:t>
      </w:r>
    </w:p>
    <w:p w:rsidR="00455692" w:rsidRDefault="00455692">
      <w:pPr>
        <w:numPr>
          <w:ilvl w:val="0"/>
          <w:numId w:val="2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Harita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mühendisi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onayl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ı,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plankote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belgesi.                                       </w:t>
      </w:r>
    </w:p>
    <w:p w:rsidR="00455692" w:rsidRDefault="00455692">
      <w:pPr>
        <w:numPr>
          <w:ilvl w:val="0"/>
          <w:numId w:val="2"/>
        </w:numPr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1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autocad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2000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dwg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/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dxf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format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ında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-vaziyet, yerleşim ve planların-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buluduğu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mimari proje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cdsi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. (alan ve aplikasyon kontrolleri için.)</w:t>
      </w:r>
    </w:p>
    <w:p w:rsidR="00455692" w:rsidRDefault="00640144">
      <w:pPr>
        <w:tabs>
          <w:tab w:val="left" w:pos="720"/>
        </w:tabs>
        <w:ind w:left="360"/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*   </w:t>
      </w:r>
      <w:proofErr w:type="gramStart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Su 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kanal</w:t>
      </w:r>
      <w:proofErr w:type="spellEnd"/>
      <w:proofErr w:type="gram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durum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belgesi</w:t>
      </w:r>
      <w:proofErr w:type="spellEnd"/>
      <w:r w:rsidR="003E26CA">
        <w:rPr>
          <w:rFonts w:ascii="Tahoma" w:hAnsi="Tahoma" w:cs="Tahoma"/>
          <w:color w:val="000000"/>
          <w:sz w:val="22"/>
          <w:szCs w:val="22"/>
          <w:lang w:val="en-US"/>
        </w:rPr>
        <w:t xml:space="preserve">  (DESKİ) den</w:t>
      </w:r>
    </w:p>
    <w:p w:rsidR="00455692" w:rsidRDefault="00455692">
      <w:pPr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b/>
          <w:color w:val="000000"/>
          <w:sz w:val="22"/>
          <w:szCs w:val="22"/>
        </w:rPr>
        <w:t>2</w:t>
      </w:r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Müteahit</w:t>
      </w:r>
      <w:proofErr w:type="spellEnd"/>
      <w:r>
        <w:rPr>
          <w:rFonts w:ascii="Tahoma" w:hAnsi="Tahoma" w:cs="Tahoma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dosyas</w:t>
      </w:r>
      <w:proofErr w:type="spellEnd"/>
      <w:r>
        <w:rPr>
          <w:rFonts w:ascii="Tahoma" w:hAnsi="Tahoma" w:cs="Tahoma"/>
          <w:b/>
          <w:color w:val="000000"/>
          <w:sz w:val="22"/>
          <w:szCs w:val="22"/>
        </w:rPr>
        <w:t xml:space="preserve">ı </w:t>
      </w:r>
      <w:r>
        <w:rPr>
          <w:rFonts w:ascii="Tahoma" w:hAnsi="Tahoma" w:cs="Tahoma"/>
          <w:color w:val="000000"/>
          <w:sz w:val="22"/>
          <w:szCs w:val="22"/>
        </w:rPr>
        <w:t>(Belgeler asılları olacaktır.)</w:t>
      </w:r>
    </w:p>
    <w:p w:rsidR="00455692" w:rsidRDefault="00455692">
      <w:pPr>
        <w:numPr>
          <w:ilvl w:val="0"/>
          <w:numId w:val="3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Müteahit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taahhütnamesi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</w:t>
      </w:r>
    </w:p>
    <w:p w:rsidR="00455692" w:rsidRDefault="00455692">
      <w:pPr>
        <w:numPr>
          <w:ilvl w:val="0"/>
          <w:numId w:val="3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Şantiye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şefi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-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müteahit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sözlesmesi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</w:t>
      </w:r>
    </w:p>
    <w:p w:rsidR="00455692" w:rsidRDefault="00455692">
      <w:pPr>
        <w:numPr>
          <w:ilvl w:val="0"/>
          <w:numId w:val="3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Şantiye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şefi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taahhütnamesi</w:t>
      </w:r>
      <w:proofErr w:type="spellEnd"/>
    </w:p>
    <w:p w:rsidR="00455692" w:rsidRDefault="00455692">
      <w:p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</w:p>
    <w:p w:rsidR="00455692" w:rsidRDefault="00455692">
      <w:pPr>
        <w:tabs>
          <w:tab w:val="left" w:pos="72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sahibi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bir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müteahitle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anlaşmışsa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aşagıdaki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belgeler de eklenecektir.</w:t>
      </w:r>
    </w:p>
    <w:p w:rsidR="00455692" w:rsidRDefault="00455692">
      <w:pPr>
        <w:numPr>
          <w:ilvl w:val="0"/>
          <w:numId w:val="4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Ticaret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odas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ı belgeleri.</w:t>
      </w:r>
    </w:p>
    <w:p w:rsidR="00455692" w:rsidRDefault="00455692">
      <w:pPr>
        <w:numPr>
          <w:ilvl w:val="0"/>
          <w:numId w:val="4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Vergi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Levhas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ı fotokopisi.</w:t>
      </w:r>
    </w:p>
    <w:p w:rsidR="00455692" w:rsidRDefault="00455692">
      <w:pPr>
        <w:numPr>
          <w:ilvl w:val="0"/>
          <w:numId w:val="4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Ticaret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sicil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gazetesi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fotokopisi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</w:t>
      </w:r>
    </w:p>
    <w:p w:rsidR="00455692" w:rsidRDefault="00455692">
      <w:pPr>
        <w:numPr>
          <w:ilvl w:val="0"/>
          <w:numId w:val="4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>Yap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ım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sözleşmesi.</w:t>
      </w:r>
    </w:p>
    <w:p w:rsidR="00455692" w:rsidRDefault="00455692">
      <w:pPr>
        <w:numPr>
          <w:ilvl w:val="0"/>
          <w:numId w:val="4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Imza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sirküsü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</w:t>
      </w:r>
    </w:p>
    <w:p w:rsidR="00455692" w:rsidRDefault="00455692">
      <w:pPr>
        <w:tabs>
          <w:tab w:val="left" w:pos="72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ab/>
        <w:t xml:space="preserve">Not: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sahibi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inşaatı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kendi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yapacak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ise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; (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Denizli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Çevre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ve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Şeh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Md.e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gecici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müteahitlik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belgesi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için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başvuracak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.)</w:t>
      </w:r>
    </w:p>
    <w:p w:rsidR="00455692" w:rsidRDefault="00455692">
      <w:pPr>
        <w:rPr>
          <w:rFonts w:ascii="Tahoma" w:hAnsi="Tahoma" w:cs="Tahoma"/>
          <w:color w:val="000000"/>
          <w:sz w:val="22"/>
          <w:szCs w:val="22"/>
          <w:lang w:val="en-US"/>
        </w:rPr>
      </w:pPr>
    </w:p>
    <w:p w:rsidR="00455692" w:rsidRDefault="00455692">
      <w:pPr>
        <w:rPr>
          <w:rFonts w:ascii="Tahoma" w:hAnsi="Tahoma" w:cs="Tahoma"/>
          <w:color w:val="000000"/>
          <w:sz w:val="22"/>
          <w:szCs w:val="22"/>
          <w:lang w:val="en-US"/>
        </w:rPr>
      </w:pPr>
      <w:proofErr w:type="spellStart"/>
      <w:r>
        <w:rPr>
          <w:rFonts w:ascii="Tahoma" w:hAnsi="Tahoma" w:cs="Tahoma"/>
          <w:b/>
          <w:color w:val="000000"/>
          <w:sz w:val="22"/>
          <w:szCs w:val="22"/>
          <w:lang w:val="en-US"/>
        </w:rPr>
        <w:t>Projeler</w:t>
      </w:r>
      <w:proofErr w:type="spellEnd"/>
    </w:p>
    <w:p w:rsidR="00455692" w:rsidRDefault="00455692">
      <w:pPr>
        <w:numPr>
          <w:ilvl w:val="0"/>
          <w:numId w:val="5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6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mimari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</w:t>
      </w:r>
    </w:p>
    <w:p w:rsidR="00455692" w:rsidRDefault="00455692">
      <w:pPr>
        <w:numPr>
          <w:ilvl w:val="0"/>
          <w:numId w:val="5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5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statik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,2</w:t>
      </w:r>
      <w:proofErr w:type="gram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statik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hesap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, 2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geoteknik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etut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raporu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</w:t>
      </w:r>
    </w:p>
    <w:p w:rsidR="00455692" w:rsidRDefault="00455692">
      <w:pPr>
        <w:numPr>
          <w:ilvl w:val="0"/>
          <w:numId w:val="5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5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s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ıhhi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tesisat projesi ve 5 adet ısı yalıtım hesapları ve 5er adet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diger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projeler.</w:t>
      </w:r>
    </w:p>
    <w:p w:rsidR="00455692" w:rsidRDefault="00640144">
      <w:pPr>
        <w:numPr>
          <w:ilvl w:val="0"/>
          <w:numId w:val="5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5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su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kanal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bağlantı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projesi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(DESKİ ONAYLI)                                                                                                                                                                  </w:t>
      </w:r>
      <w:r w:rsidR="00455692">
        <w:rPr>
          <w:rFonts w:ascii="Tahoma" w:hAnsi="Tahoma" w:cs="Tahoma"/>
          <w:color w:val="000000"/>
          <w:sz w:val="22"/>
          <w:szCs w:val="22"/>
          <w:lang w:val="en-US"/>
        </w:rPr>
        <w:t xml:space="preserve">5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elektirik</w:t>
      </w:r>
      <w:proofErr w:type="spellEnd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projesi</w:t>
      </w:r>
      <w:proofErr w:type="spellEnd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. (</w:t>
      </w:r>
      <w:proofErr w:type="spellStart"/>
      <w:proofErr w:type="gram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aydem</w:t>
      </w:r>
      <w:proofErr w:type="spellEnd"/>
      <w:proofErr w:type="gramEnd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455692">
        <w:rPr>
          <w:rFonts w:ascii="Tahoma" w:hAnsi="Tahoma" w:cs="Tahoma"/>
          <w:color w:val="000000"/>
          <w:sz w:val="22"/>
          <w:szCs w:val="22"/>
          <w:lang w:val="en-US"/>
        </w:rPr>
        <w:t>onayl</w:t>
      </w:r>
      <w:proofErr w:type="spellEnd"/>
      <w:r w:rsidR="00455692">
        <w:rPr>
          <w:rFonts w:ascii="Tahoma" w:hAnsi="Tahoma" w:cs="Tahoma"/>
          <w:color w:val="000000"/>
          <w:sz w:val="22"/>
          <w:szCs w:val="22"/>
        </w:rPr>
        <w:t>ı.)</w:t>
      </w:r>
    </w:p>
    <w:p w:rsidR="00455692" w:rsidRDefault="00455692">
      <w:pPr>
        <w:numPr>
          <w:ilvl w:val="0"/>
          <w:numId w:val="5"/>
        </w:numPr>
        <w:tabs>
          <w:tab w:val="left" w:pos="0"/>
        </w:tabs>
        <w:rPr>
          <w:rFonts w:ascii="Tahoma" w:hAnsi="Tahoma" w:cs="Tahoma"/>
          <w:color w:val="000000"/>
          <w:sz w:val="22"/>
          <w:szCs w:val="22"/>
          <w:lang w:val="en-US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2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jelolojik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rapor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>.</w:t>
      </w:r>
      <w:r w:rsidR="00DA44E9">
        <w:rPr>
          <w:rFonts w:ascii="Tahoma" w:hAnsi="Tahoma" w:cs="Tahoma"/>
          <w:color w:val="000000"/>
          <w:sz w:val="22"/>
          <w:szCs w:val="22"/>
          <w:lang w:val="en-US"/>
        </w:rPr>
        <w:t xml:space="preserve"> (</w:t>
      </w:r>
      <w:proofErr w:type="spellStart"/>
      <w:proofErr w:type="gramStart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jeoloji</w:t>
      </w:r>
      <w:proofErr w:type="spellEnd"/>
      <w:proofErr w:type="gramEnd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mühendisi</w:t>
      </w:r>
      <w:proofErr w:type="spellEnd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ve</w:t>
      </w:r>
      <w:proofErr w:type="spellEnd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jeofizik</w:t>
      </w:r>
      <w:proofErr w:type="spellEnd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mühendisi</w:t>
      </w:r>
      <w:proofErr w:type="spellEnd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 xml:space="preserve">) </w:t>
      </w:r>
      <w:proofErr w:type="spellStart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imzaları</w:t>
      </w:r>
      <w:proofErr w:type="spellEnd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olacak</w:t>
      </w:r>
      <w:proofErr w:type="spellEnd"/>
      <w:r w:rsidR="00DA44E9">
        <w:rPr>
          <w:rFonts w:ascii="Tahoma" w:hAnsi="Tahoma" w:cs="Tahoma"/>
          <w:color w:val="000000"/>
          <w:sz w:val="22"/>
          <w:szCs w:val="22"/>
          <w:lang w:val="en-US"/>
        </w:rPr>
        <w:t>.</w:t>
      </w:r>
    </w:p>
    <w:p w:rsidR="00455692" w:rsidRDefault="00455692">
      <w:pPr>
        <w:tabs>
          <w:tab w:val="left" w:pos="720"/>
        </w:tabs>
        <w:rPr>
          <w:rFonts w:ascii="Tahoma" w:hAnsi="Tahoma" w:cs="Tahoma"/>
          <w:color w:val="000000"/>
          <w:sz w:val="22"/>
          <w:szCs w:val="22"/>
          <w:lang w:val="en-US"/>
        </w:rPr>
      </w:pPr>
    </w:p>
    <w:p w:rsidR="00455692" w:rsidRDefault="0045569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  <w:lang w:val="en-US"/>
        </w:rPr>
        <w:tab/>
        <w:t xml:space="preserve">Not: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Tadilat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ahoma" w:hAnsi="Tahoma" w:cs="Tahoma"/>
          <w:color w:val="000000"/>
          <w:sz w:val="22"/>
          <w:szCs w:val="22"/>
          <w:lang w:val="en-US"/>
        </w:rPr>
        <w:t>projelerinde</w:t>
      </w:r>
      <w:proofErr w:type="spellEnd"/>
      <w:r>
        <w:rPr>
          <w:rFonts w:ascii="Tahoma" w:hAnsi="Tahoma" w:cs="Tahoma"/>
          <w:color w:val="000000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>mimar onaylı tadilat kapsamı raporu ve eski ruhsat, iskan ruhsatı, eski mimari proje, vb… gerekli belge ve projeler eklenecektir.</w:t>
      </w:r>
    </w:p>
    <w:p w:rsidR="00455692" w:rsidRDefault="00455692">
      <w:pPr>
        <w:rPr>
          <w:rFonts w:ascii="Tahoma" w:hAnsi="Tahoma" w:cs="Tahoma"/>
          <w:sz w:val="22"/>
          <w:szCs w:val="22"/>
        </w:rPr>
      </w:pPr>
    </w:p>
    <w:sectPr w:rsidR="00455692">
      <w:pgSz w:w="12240" w:h="15840"/>
      <w:pgMar w:top="1440" w:right="567" w:bottom="1440" w:left="1134" w:header="708" w:footer="708" w:gutter="0"/>
      <w:cols w:space="708"/>
      <w:docGrid w:linePitch="24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A2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E9"/>
    <w:rsid w:val="003E26CA"/>
    <w:rsid w:val="004143B4"/>
    <w:rsid w:val="00455692"/>
    <w:rsid w:val="005230D8"/>
    <w:rsid w:val="00562E3F"/>
    <w:rsid w:val="00640144"/>
    <w:rsid w:val="00791C9F"/>
    <w:rsid w:val="00A91391"/>
    <w:rsid w:val="00DA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F7B32F9-2A97-47C7-ADD2-59E62196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 w:val="22"/>
      <w:szCs w:val="22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color w:val="000000"/>
      <w:sz w:val="22"/>
      <w:szCs w:val="22"/>
      <w:lang w:val="en-US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ismail_fenisleri</dc:creator>
  <cp:lastModifiedBy>Genel</cp:lastModifiedBy>
  <cp:revision>2</cp:revision>
  <cp:lastPrinted>2016-02-29T13:14:00Z</cp:lastPrinted>
  <dcterms:created xsi:type="dcterms:W3CDTF">2026-07-08T07:01:00Z</dcterms:created>
  <dcterms:modified xsi:type="dcterms:W3CDTF">2026-07-08T07:01:00Z</dcterms:modified>
</cp:coreProperties>
</file>